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D5" w:rsidRDefault="0093430E" w:rsidP="00DD412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44BAF">
        <w:tab/>
      </w:r>
      <w:r w:rsidR="00044BAF">
        <w:tab/>
      </w:r>
      <w:r w:rsidR="00044BAF">
        <w:tab/>
      </w:r>
      <w:r w:rsidR="00044BAF">
        <w:tab/>
      </w:r>
      <w:r w:rsidR="00044BAF">
        <w:tab/>
      </w:r>
    </w:p>
    <w:p w:rsidR="00044BAF" w:rsidRDefault="00044BAF" w:rsidP="00044BAF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Innkalling til årsmøte i Spikkestad Vel </w:t>
      </w:r>
    </w:p>
    <w:p w:rsidR="00044BAF" w:rsidRDefault="00044BAF" w:rsidP="00044BAF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Tirsdag 22. mars 2022 kl. 19.00</w:t>
      </w:r>
    </w:p>
    <w:p w:rsidR="00044BAF" w:rsidRDefault="00044BAF" w:rsidP="00044BAF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Sted :</w:t>
      </w:r>
      <w:proofErr w:type="gramEnd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Teglen</w:t>
      </w:r>
      <w:proofErr w:type="spellEnd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Kirke og Kultursenter</w:t>
      </w:r>
    </w:p>
    <w:p w:rsidR="00044BAF" w:rsidRDefault="00044BAF" w:rsidP="00044BAF">
      <w:pPr>
        <w:rPr>
          <w:rFonts w:ascii="Arial" w:hAnsi="Arial" w:cs="Arial"/>
          <w:b/>
          <w:bCs/>
          <w:color w:val="FF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Kl</w:t>
      </w:r>
      <w:proofErr w:type="spellEnd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20.00 får vi besøk av </w:t>
      </w:r>
      <w:r>
        <w:rPr>
          <w:rFonts w:ascii="Arial" w:hAnsi="Arial" w:cs="Arial"/>
          <w:b/>
          <w:bCs/>
          <w:sz w:val="28"/>
          <w:szCs w:val="28"/>
        </w:rPr>
        <w:t>o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rdfører Lene Conradi og </w:t>
      </w:r>
      <w:proofErr w:type="gramStart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kommunalsjef  Tor</w:t>
      </w:r>
      <w:proofErr w:type="gramEnd"/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Arne Midtbø</w:t>
      </w:r>
    </w:p>
    <w:p w:rsidR="00044BAF" w:rsidRDefault="00044BAF" w:rsidP="00044BAF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Det vil bli mulig å stille spørsmål</w:t>
      </w:r>
      <w:r>
        <w:rPr>
          <w:rFonts w:ascii="Arial" w:hAnsi="Arial" w:cs="Arial"/>
          <w:b/>
          <w:bCs/>
          <w:strike/>
          <w:color w:val="000000" w:themeColor="text1"/>
          <w:sz w:val="28"/>
          <w:szCs w:val="28"/>
        </w:rPr>
        <w:t>.</w:t>
      </w:r>
    </w:p>
    <w:p w:rsidR="00044BAF" w:rsidRDefault="00044BAF" w:rsidP="00044BAF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044BAF" w:rsidRDefault="00044BAF" w:rsidP="00044BAF">
      <w:pPr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 xml:space="preserve">Forslag som ønskes behandlet på årsmøtet, må fremsettes skriftlig til styret </w:t>
      </w:r>
      <w:proofErr w:type="gramStart"/>
      <w:r>
        <w:rPr>
          <w:rFonts w:ascii="Arial" w:hAnsi="Arial" w:cs="Arial"/>
          <w:color w:val="000000" w:themeColor="text1"/>
        </w:rPr>
        <w:t xml:space="preserve">senest  </w:t>
      </w:r>
      <w:r>
        <w:rPr>
          <w:rFonts w:ascii="Arial" w:hAnsi="Arial" w:cs="Arial"/>
        </w:rPr>
        <w:t>8</w:t>
      </w:r>
      <w:proofErr w:type="gramEnd"/>
      <w:r>
        <w:rPr>
          <w:rFonts w:ascii="Arial" w:hAnsi="Arial" w:cs="Arial"/>
        </w:rPr>
        <w:t xml:space="preserve">. mars. Dette kan gjøres på e-post til Svein Ivar Hansen </w:t>
      </w:r>
      <w:hyperlink r:id="rId8" w:history="1">
        <w:r>
          <w:rPr>
            <w:rStyle w:val="Hyperkobling"/>
            <w:rFonts w:ascii="Arial" w:hAnsi="Arial" w:cs="Arial"/>
          </w:rPr>
          <w:t>svivhans@online.no</w:t>
        </w:r>
      </w:hyperlink>
      <w:proofErr w:type="gramStart"/>
      <w:r>
        <w:rPr>
          <w:rFonts w:ascii="Arial" w:hAnsi="Arial" w:cs="Arial"/>
        </w:rPr>
        <w:t>,          eller</w:t>
      </w:r>
      <w:proofErr w:type="gramEnd"/>
      <w:r>
        <w:rPr>
          <w:rFonts w:ascii="Arial" w:hAnsi="Arial" w:cs="Arial"/>
        </w:rPr>
        <w:t xml:space="preserve"> til </w:t>
      </w:r>
      <w:hyperlink r:id="rId9" w:history="1">
        <w:r>
          <w:rPr>
            <w:rStyle w:val="Hyperkobling"/>
            <w:rFonts w:ascii="Arial" w:hAnsi="Arial" w:cs="Arial"/>
          </w:rPr>
          <w:t>post@spikkestadvel.no</w:t>
        </w:r>
      </w:hyperlink>
    </w:p>
    <w:p w:rsidR="00044BAF" w:rsidRDefault="00044BAF" w:rsidP="00044BA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Saksdokumenter vil ligge på www.spikkestadvel.no og vår </w:t>
      </w:r>
      <w:proofErr w:type="spellStart"/>
      <w:r>
        <w:rPr>
          <w:rFonts w:ascii="Arial" w:hAnsi="Arial" w:cs="Arial"/>
          <w:color w:val="000000" w:themeColor="text1"/>
        </w:rPr>
        <w:t>facebook</w:t>
      </w:r>
      <w:proofErr w:type="spellEnd"/>
      <w:r>
        <w:rPr>
          <w:rFonts w:ascii="Arial" w:hAnsi="Arial" w:cs="Arial"/>
          <w:color w:val="FF0000"/>
        </w:rPr>
        <w:t>-</w:t>
      </w:r>
      <w:r>
        <w:rPr>
          <w:rFonts w:ascii="Arial" w:hAnsi="Arial" w:cs="Arial"/>
          <w:color w:val="000000" w:themeColor="text1"/>
        </w:rPr>
        <w:t>side senest en uke før møtet.</w:t>
      </w:r>
    </w:p>
    <w:p w:rsidR="00044BAF" w:rsidRDefault="00044BAF" w:rsidP="00044BA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Valgkomiteen </w:t>
      </w:r>
      <w:r>
        <w:rPr>
          <w:rFonts w:ascii="Arial" w:hAnsi="Arial" w:cs="Arial"/>
          <w:color w:val="000000" w:themeColor="text1"/>
        </w:rPr>
        <w:t>har gjort sitt arbeid, som presenteres på årsmøte.</w:t>
      </w:r>
    </w:p>
    <w:p w:rsidR="00044BAF" w:rsidRDefault="00044BAF" w:rsidP="00044BAF">
      <w:pPr>
        <w:rPr>
          <w:rFonts w:ascii="Arial" w:hAnsi="Arial" w:cs="Arial"/>
          <w:color w:val="000000" w:themeColor="text1"/>
        </w:rPr>
      </w:pPr>
    </w:p>
    <w:p w:rsidR="00044BAF" w:rsidRDefault="00044BAF" w:rsidP="00044BAF">
      <w:pPr>
        <w:spacing w:before="240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Årsmøtets saksliste er:</w:t>
      </w:r>
    </w:p>
    <w:p w:rsidR="00044BAF" w:rsidRDefault="00044BAF" w:rsidP="00044BAF">
      <w:pPr>
        <w:pStyle w:val="Listeavsnitt"/>
        <w:numPr>
          <w:ilvl w:val="0"/>
          <w:numId w:val="4"/>
        </w:numPr>
        <w:spacing w:after="0" w:line="276" w:lineRule="auto"/>
        <w:ind w:left="567" w:hanging="283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Godkjennelse av innkallingen.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283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Godkjennelse av sakslisten.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283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Valg av møteleder, referent og to medlemmer til å medundertegne møteprotokollen. De sistnevnte fungerer også som tellekorps.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283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Godkjennelse av årsberetningen.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283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Godkjennelse av revidert årsregnskap.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283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Fastsettelse av kontingent.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Behandling av budsjettforslag.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283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Behandling av forslag fra styret.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283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Behandling av innkomne forslag.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425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Behandling av lovendringsforslag.</w:t>
      </w:r>
    </w:p>
    <w:p w:rsidR="00044BAF" w:rsidRDefault="00044BAF" w:rsidP="00044BAF">
      <w:pPr>
        <w:pStyle w:val="Listeavsnitt"/>
        <w:numPr>
          <w:ilvl w:val="0"/>
          <w:numId w:val="4"/>
        </w:numPr>
        <w:spacing w:before="240" w:after="0" w:line="276" w:lineRule="auto"/>
        <w:ind w:left="567" w:hanging="425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Valg.</w:t>
      </w:r>
    </w:p>
    <w:p w:rsidR="00044BAF" w:rsidRDefault="00044BAF" w:rsidP="00044BAF">
      <w:pPr>
        <w:spacing w:before="24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Styret i Spikkestad Vel</w:t>
      </w:r>
    </w:p>
    <w:p w:rsidR="00044BAF" w:rsidRDefault="00044BAF" w:rsidP="00044BAF">
      <w:pPr>
        <w:spacing w:before="24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Styrets leder Svein Ivar Hansen</w:t>
      </w:r>
    </w:p>
    <w:p w:rsidR="00044BAF" w:rsidRDefault="00044BAF" w:rsidP="00044BAF">
      <w:pPr>
        <w:spacing w:before="240" w:line="276" w:lineRule="auto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:rsidR="00C53BD5" w:rsidRDefault="00C53BD5" w:rsidP="00DD4124"/>
    <w:p w:rsidR="00C53BD5" w:rsidRDefault="00C53BD5" w:rsidP="00DD4124"/>
    <w:p w:rsidR="00C53BD5" w:rsidRDefault="00C53BD5" w:rsidP="00DD4124"/>
    <w:p w:rsidR="00C53BD5" w:rsidRDefault="00C53BD5" w:rsidP="00DD4124"/>
    <w:p w:rsidR="00C53BD5" w:rsidRDefault="00C53BD5" w:rsidP="00DD4124"/>
    <w:p w:rsidR="00C53BD5" w:rsidRDefault="00C53BD5" w:rsidP="00DD4124"/>
    <w:p w:rsidR="00C53BD5" w:rsidRDefault="00C53BD5" w:rsidP="00DD4124"/>
    <w:p w:rsidR="0047166A" w:rsidRDefault="0047166A" w:rsidP="0047166A"/>
    <w:sectPr w:rsidR="0047166A" w:rsidSect="00A74B41">
      <w:headerReference w:type="default" r:id="rId10"/>
      <w:footerReference w:type="default" r:id="rId11"/>
      <w:footnotePr>
        <w:pos w:val="beneathText"/>
      </w:footnotePr>
      <w:pgSz w:w="11905" w:h="16837"/>
      <w:pgMar w:top="1417" w:right="1417" w:bottom="1417" w:left="1417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DC6" w:rsidRDefault="004F5DC6">
      <w:r>
        <w:separator/>
      </w:r>
    </w:p>
  </w:endnote>
  <w:endnote w:type="continuationSeparator" w:id="0">
    <w:p w:rsidR="004F5DC6" w:rsidRDefault="004F5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708" w:rsidRPr="00FD6AC7" w:rsidRDefault="002D6708">
    <w:pPr>
      <w:pStyle w:val="Bunntekst"/>
      <w:jc w:val="center"/>
    </w:pPr>
    <w:r>
      <w:t xml:space="preserve">Postboks 12, 3431 Spikkestad, E-post: </w:t>
    </w:r>
    <w:hyperlink r:id="rId1" w:history="1">
      <w:r w:rsidR="001C7A57" w:rsidRPr="00C9360B">
        <w:rPr>
          <w:rStyle w:val="Hyperkobling"/>
        </w:rPr>
        <w:t>svivhans@online.no</w:t>
      </w:r>
    </w:hyperlink>
  </w:p>
  <w:p w:rsidR="002D6708" w:rsidRDefault="002D6708">
    <w:pPr>
      <w:pStyle w:val="Bunntekst"/>
      <w:jc w:val="center"/>
      <w:rPr>
        <w:lang w:val="en-GB"/>
      </w:rPr>
    </w:pPr>
    <w:r>
      <w:rPr>
        <w:lang w:val="en-GB"/>
      </w:rPr>
      <w:t xml:space="preserve">WEB-side: </w:t>
    </w:r>
    <w:hyperlink r:id="rId2" w:history="1">
      <w:r w:rsidR="00A74B41" w:rsidRPr="00255844">
        <w:rPr>
          <w:rStyle w:val="Hyperkobling"/>
          <w:lang w:val="en-US"/>
        </w:rPr>
        <w:t>http://spikkestadvel.no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DC6" w:rsidRDefault="004F5DC6">
      <w:r>
        <w:separator/>
      </w:r>
    </w:p>
  </w:footnote>
  <w:footnote w:type="continuationSeparator" w:id="0">
    <w:p w:rsidR="004F5DC6" w:rsidRDefault="004F5D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708" w:rsidRDefault="00F55729">
    <w:pPr>
      <w:pStyle w:val="Topptekst"/>
      <w:jc w:val="center"/>
    </w:pPr>
    <w:r>
      <w:rPr>
        <w:noProof/>
        <w:lang w:eastAsia="nb-NO"/>
      </w:rPr>
      <w:drawing>
        <wp:inline distT="0" distB="0" distL="0" distR="0">
          <wp:extent cx="3352800" cy="723900"/>
          <wp:effectExtent l="19050" t="0" r="0" b="0"/>
          <wp:docPr id="1" name="Bilde 1" descr="Logo 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Overskrift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>
      <w:start w:val="1"/>
      <w:numFmt w:val="decimal"/>
      <w:lvlText w:val=" 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 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 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 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 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 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 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">
    <w:nsid w:val="26513D62"/>
    <w:multiLevelType w:val="hybridMultilevel"/>
    <w:tmpl w:val="0E18F09E"/>
    <w:lvl w:ilvl="0" w:tplc="0414000F">
      <w:start w:val="1"/>
      <w:numFmt w:val="decimal"/>
      <w:lvlText w:val="%1."/>
      <w:lvlJc w:val="left"/>
      <w:pPr>
        <w:ind w:left="9291" w:hanging="360"/>
      </w:pPr>
    </w:lvl>
    <w:lvl w:ilvl="1" w:tplc="04140019">
      <w:start w:val="1"/>
      <w:numFmt w:val="lowerLetter"/>
      <w:lvlText w:val="%2."/>
      <w:lvlJc w:val="left"/>
      <w:pPr>
        <w:ind w:left="10011" w:hanging="360"/>
      </w:pPr>
    </w:lvl>
    <w:lvl w:ilvl="2" w:tplc="0414001B">
      <w:start w:val="1"/>
      <w:numFmt w:val="lowerRoman"/>
      <w:lvlText w:val="%3."/>
      <w:lvlJc w:val="right"/>
      <w:pPr>
        <w:ind w:left="10731" w:hanging="180"/>
      </w:pPr>
    </w:lvl>
    <w:lvl w:ilvl="3" w:tplc="0414000F">
      <w:start w:val="1"/>
      <w:numFmt w:val="decimal"/>
      <w:lvlText w:val="%4."/>
      <w:lvlJc w:val="left"/>
      <w:pPr>
        <w:ind w:left="11451" w:hanging="360"/>
      </w:pPr>
    </w:lvl>
    <w:lvl w:ilvl="4" w:tplc="04140019">
      <w:start w:val="1"/>
      <w:numFmt w:val="lowerLetter"/>
      <w:lvlText w:val="%5."/>
      <w:lvlJc w:val="left"/>
      <w:pPr>
        <w:ind w:left="12171" w:hanging="360"/>
      </w:pPr>
    </w:lvl>
    <w:lvl w:ilvl="5" w:tplc="0414001B">
      <w:start w:val="1"/>
      <w:numFmt w:val="lowerRoman"/>
      <w:lvlText w:val="%6."/>
      <w:lvlJc w:val="right"/>
      <w:pPr>
        <w:ind w:left="12891" w:hanging="180"/>
      </w:pPr>
    </w:lvl>
    <w:lvl w:ilvl="6" w:tplc="0414000F">
      <w:start w:val="1"/>
      <w:numFmt w:val="decimal"/>
      <w:lvlText w:val="%7."/>
      <w:lvlJc w:val="left"/>
      <w:pPr>
        <w:ind w:left="13611" w:hanging="360"/>
      </w:pPr>
    </w:lvl>
    <w:lvl w:ilvl="7" w:tplc="04140019">
      <w:start w:val="1"/>
      <w:numFmt w:val="lowerLetter"/>
      <w:lvlText w:val="%8."/>
      <w:lvlJc w:val="left"/>
      <w:pPr>
        <w:ind w:left="14331" w:hanging="360"/>
      </w:pPr>
    </w:lvl>
    <w:lvl w:ilvl="8" w:tplc="0414001B">
      <w:start w:val="1"/>
      <w:numFmt w:val="lowerRoman"/>
      <w:lvlText w:val="%9."/>
      <w:lvlJc w:val="right"/>
      <w:pPr>
        <w:ind w:left="1505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97C"/>
    <w:rsid w:val="00002BF9"/>
    <w:rsid w:val="00030820"/>
    <w:rsid w:val="00044BAF"/>
    <w:rsid w:val="00051837"/>
    <w:rsid w:val="00081800"/>
    <w:rsid w:val="000C2FC6"/>
    <w:rsid w:val="00145956"/>
    <w:rsid w:val="001C7A57"/>
    <w:rsid w:val="00207C8B"/>
    <w:rsid w:val="00215F47"/>
    <w:rsid w:val="002256F0"/>
    <w:rsid w:val="00235469"/>
    <w:rsid w:val="002422D5"/>
    <w:rsid w:val="00246E64"/>
    <w:rsid w:val="0029497C"/>
    <w:rsid w:val="002D5293"/>
    <w:rsid w:val="002D583D"/>
    <w:rsid w:val="002D6708"/>
    <w:rsid w:val="002E58E4"/>
    <w:rsid w:val="00326981"/>
    <w:rsid w:val="00337030"/>
    <w:rsid w:val="00415ED5"/>
    <w:rsid w:val="00417043"/>
    <w:rsid w:val="00455555"/>
    <w:rsid w:val="0047166A"/>
    <w:rsid w:val="004B1C88"/>
    <w:rsid w:val="004B7F3D"/>
    <w:rsid w:val="004F5DC6"/>
    <w:rsid w:val="00524C5A"/>
    <w:rsid w:val="005259F4"/>
    <w:rsid w:val="005652BF"/>
    <w:rsid w:val="005B2B3C"/>
    <w:rsid w:val="00627DE8"/>
    <w:rsid w:val="006405B4"/>
    <w:rsid w:val="0066539C"/>
    <w:rsid w:val="006E0A91"/>
    <w:rsid w:val="007A31B1"/>
    <w:rsid w:val="007B7877"/>
    <w:rsid w:val="00822A25"/>
    <w:rsid w:val="008971AB"/>
    <w:rsid w:val="0091121D"/>
    <w:rsid w:val="0093430E"/>
    <w:rsid w:val="00955773"/>
    <w:rsid w:val="009568D7"/>
    <w:rsid w:val="009C57AA"/>
    <w:rsid w:val="00A267D7"/>
    <w:rsid w:val="00A27498"/>
    <w:rsid w:val="00A34669"/>
    <w:rsid w:val="00A74B41"/>
    <w:rsid w:val="00A95DE9"/>
    <w:rsid w:val="00AF0496"/>
    <w:rsid w:val="00AF7D3F"/>
    <w:rsid w:val="00B054BD"/>
    <w:rsid w:val="00B376E9"/>
    <w:rsid w:val="00B97968"/>
    <w:rsid w:val="00BB2E50"/>
    <w:rsid w:val="00BD309F"/>
    <w:rsid w:val="00C03AE5"/>
    <w:rsid w:val="00C16CF9"/>
    <w:rsid w:val="00C23DC3"/>
    <w:rsid w:val="00C329D1"/>
    <w:rsid w:val="00C4100B"/>
    <w:rsid w:val="00C53BD5"/>
    <w:rsid w:val="00C67019"/>
    <w:rsid w:val="00C74321"/>
    <w:rsid w:val="00CA1BE3"/>
    <w:rsid w:val="00CF5BDD"/>
    <w:rsid w:val="00D167D6"/>
    <w:rsid w:val="00D44F16"/>
    <w:rsid w:val="00D5320F"/>
    <w:rsid w:val="00DD23D8"/>
    <w:rsid w:val="00DD4124"/>
    <w:rsid w:val="00DE2E7D"/>
    <w:rsid w:val="00E26B85"/>
    <w:rsid w:val="00E47694"/>
    <w:rsid w:val="00E47AB1"/>
    <w:rsid w:val="00E961CB"/>
    <w:rsid w:val="00E97FEF"/>
    <w:rsid w:val="00EB083A"/>
    <w:rsid w:val="00EB48BF"/>
    <w:rsid w:val="00EE36C3"/>
    <w:rsid w:val="00EF3DB7"/>
    <w:rsid w:val="00F17CB4"/>
    <w:rsid w:val="00F50BB0"/>
    <w:rsid w:val="00F55729"/>
    <w:rsid w:val="00F61F58"/>
    <w:rsid w:val="00FC10B8"/>
    <w:rsid w:val="00FD347A"/>
    <w:rsid w:val="00FD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124"/>
    <w:pPr>
      <w:suppressAutoHyphens/>
    </w:pPr>
    <w:rPr>
      <w:sz w:val="24"/>
      <w:szCs w:val="24"/>
      <w:lang w:eastAsia="ar-SA"/>
    </w:rPr>
  </w:style>
  <w:style w:type="paragraph" w:styleId="Overskrift1">
    <w:name w:val="heading 1"/>
    <w:basedOn w:val="Normal"/>
    <w:next w:val="Normal"/>
    <w:qFormat/>
    <w:rsid w:val="0091121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WW8Num1z0">
    <w:name w:val="WW8Num1z0"/>
    <w:rsid w:val="0091121D"/>
    <w:rPr>
      <w:sz w:val="20"/>
    </w:rPr>
  </w:style>
  <w:style w:type="character" w:customStyle="1" w:styleId="WW8Num2z0">
    <w:name w:val="WW8Num2z0"/>
    <w:rsid w:val="0091121D"/>
    <w:rPr>
      <w:sz w:val="20"/>
    </w:rPr>
  </w:style>
  <w:style w:type="character" w:customStyle="1" w:styleId="WW8Num3z0">
    <w:name w:val="WW8Num3z0"/>
    <w:rsid w:val="0091121D"/>
    <w:rPr>
      <w:sz w:val="20"/>
    </w:rPr>
  </w:style>
  <w:style w:type="character" w:customStyle="1" w:styleId="WW8Num4z0">
    <w:name w:val="WW8Num4z0"/>
    <w:rsid w:val="0091121D"/>
    <w:rPr>
      <w:sz w:val="20"/>
    </w:rPr>
  </w:style>
  <w:style w:type="character" w:customStyle="1" w:styleId="WW8Num4z3">
    <w:name w:val="WW8Num4z3"/>
    <w:rsid w:val="0091121D"/>
    <w:rPr>
      <w:rFonts w:ascii="Wingdings" w:hAnsi="Wingdings"/>
      <w:sz w:val="20"/>
    </w:rPr>
  </w:style>
  <w:style w:type="character" w:customStyle="1" w:styleId="WW8Num6z0">
    <w:name w:val="WW8Num6z0"/>
    <w:rsid w:val="0091121D"/>
    <w:rPr>
      <w:sz w:val="20"/>
    </w:rPr>
  </w:style>
  <w:style w:type="character" w:customStyle="1" w:styleId="WW8Num7z0">
    <w:name w:val="WW8Num7z0"/>
    <w:rsid w:val="0091121D"/>
    <w:rPr>
      <w:sz w:val="20"/>
    </w:rPr>
  </w:style>
  <w:style w:type="character" w:customStyle="1" w:styleId="WW8Num8z0">
    <w:name w:val="WW8Num8z0"/>
    <w:rsid w:val="0091121D"/>
    <w:rPr>
      <w:sz w:val="20"/>
    </w:rPr>
  </w:style>
  <w:style w:type="character" w:customStyle="1" w:styleId="WW8Num9z0">
    <w:name w:val="WW8Num9z0"/>
    <w:rsid w:val="0091121D"/>
    <w:rPr>
      <w:sz w:val="20"/>
    </w:rPr>
  </w:style>
  <w:style w:type="character" w:customStyle="1" w:styleId="WW8Num9z3">
    <w:name w:val="WW8Num9z3"/>
    <w:rsid w:val="0091121D"/>
    <w:rPr>
      <w:rFonts w:ascii="Wingdings" w:hAnsi="Wingdings"/>
      <w:sz w:val="20"/>
    </w:rPr>
  </w:style>
  <w:style w:type="character" w:customStyle="1" w:styleId="WW8Num10z0">
    <w:name w:val="WW8Num10z0"/>
    <w:rsid w:val="0091121D"/>
    <w:rPr>
      <w:sz w:val="20"/>
    </w:rPr>
  </w:style>
  <w:style w:type="character" w:customStyle="1" w:styleId="WW8Num11z0">
    <w:name w:val="WW8Num11z0"/>
    <w:rsid w:val="0091121D"/>
    <w:rPr>
      <w:sz w:val="20"/>
    </w:rPr>
  </w:style>
  <w:style w:type="character" w:customStyle="1" w:styleId="WW8Num12z0">
    <w:name w:val="WW8Num12z0"/>
    <w:rsid w:val="0091121D"/>
    <w:rPr>
      <w:sz w:val="20"/>
    </w:rPr>
  </w:style>
  <w:style w:type="character" w:customStyle="1" w:styleId="WW8Num12z3">
    <w:name w:val="WW8Num12z3"/>
    <w:rsid w:val="0091121D"/>
    <w:rPr>
      <w:rFonts w:ascii="Wingdings" w:hAnsi="Wingdings"/>
      <w:sz w:val="20"/>
    </w:rPr>
  </w:style>
  <w:style w:type="character" w:customStyle="1" w:styleId="WW8Num13z0">
    <w:name w:val="WW8Num13z0"/>
    <w:rsid w:val="0091121D"/>
    <w:rPr>
      <w:sz w:val="20"/>
    </w:rPr>
  </w:style>
  <w:style w:type="character" w:customStyle="1" w:styleId="WW8Num14z0">
    <w:name w:val="WW8Num14z0"/>
    <w:rsid w:val="0091121D"/>
    <w:rPr>
      <w:sz w:val="20"/>
    </w:rPr>
  </w:style>
  <w:style w:type="character" w:customStyle="1" w:styleId="WW8Num15z0">
    <w:name w:val="WW8Num15z0"/>
    <w:rsid w:val="0091121D"/>
    <w:rPr>
      <w:sz w:val="20"/>
    </w:rPr>
  </w:style>
  <w:style w:type="character" w:customStyle="1" w:styleId="WW8Num15z3">
    <w:name w:val="WW8Num15z3"/>
    <w:rsid w:val="0091121D"/>
    <w:rPr>
      <w:rFonts w:ascii="Wingdings" w:hAnsi="Wingdings"/>
      <w:sz w:val="20"/>
    </w:rPr>
  </w:style>
  <w:style w:type="character" w:customStyle="1" w:styleId="WW8Num16z0">
    <w:name w:val="WW8Num16z0"/>
    <w:rsid w:val="0091121D"/>
    <w:rPr>
      <w:sz w:val="20"/>
    </w:rPr>
  </w:style>
  <w:style w:type="character" w:customStyle="1" w:styleId="WW8Num17z0">
    <w:name w:val="WW8Num17z0"/>
    <w:rsid w:val="0091121D"/>
    <w:rPr>
      <w:sz w:val="20"/>
    </w:rPr>
  </w:style>
  <w:style w:type="character" w:customStyle="1" w:styleId="WW8Num18z0">
    <w:name w:val="WW8Num18z0"/>
    <w:rsid w:val="0091121D"/>
    <w:rPr>
      <w:sz w:val="20"/>
    </w:rPr>
  </w:style>
  <w:style w:type="character" w:customStyle="1" w:styleId="WW8Num18z3">
    <w:name w:val="WW8Num18z3"/>
    <w:rsid w:val="0091121D"/>
    <w:rPr>
      <w:rFonts w:ascii="Wingdings" w:hAnsi="Wingdings"/>
      <w:sz w:val="20"/>
    </w:rPr>
  </w:style>
  <w:style w:type="character" w:customStyle="1" w:styleId="WW8Num19z0">
    <w:name w:val="WW8Num19z0"/>
    <w:rsid w:val="0091121D"/>
    <w:rPr>
      <w:sz w:val="20"/>
    </w:rPr>
  </w:style>
  <w:style w:type="character" w:customStyle="1" w:styleId="WW8Num20z0">
    <w:name w:val="WW8Num20z0"/>
    <w:rsid w:val="0091121D"/>
    <w:rPr>
      <w:sz w:val="20"/>
    </w:rPr>
  </w:style>
  <w:style w:type="character" w:customStyle="1" w:styleId="WW8Num21z0">
    <w:name w:val="WW8Num21z0"/>
    <w:rsid w:val="0091121D"/>
    <w:rPr>
      <w:sz w:val="20"/>
    </w:rPr>
  </w:style>
  <w:style w:type="character" w:customStyle="1" w:styleId="WW8Num22z0">
    <w:name w:val="WW8Num22z0"/>
    <w:rsid w:val="0091121D"/>
    <w:rPr>
      <w:sz w:val="20"/>
    </w:rPr>
  </w:style>
  <w:style w:type="character" w:customStyle="1" w:styleId="WW8Num22z3">
    <w:name w:val="WW8Num22z3"/>
    <w:rsid w:val="0091121D"/>
    <w:rPr>
      <w:rFonts w:ascii="Wingdings" w:hAnsi="Wingdings"/>
      <w:sz w:val="20"/>
    </w:rPr>
  </w:style>
  <w:style w:type="character" w:customStyle="1" w:styleId="WW8Num23z0">
    <w:name w:val="WW8Num23z0"/>
    <w:rsid w:val="0091121D"/>
    <w:rPr>
      <w:sz w:val="20"/>
    </w:rPr>
  </w:style>
  <w:style w:type="character" w:customStyle="1" w:styleId="WW8Num23z3">
    <w:name w:val="WW8Num23z3"/>
    <w:rsid w:val="0091121D"/>
    <w:rPr>
      <w:rFonts w:ascii="Wingdings" w:hAnsi="Wingdings"/>
      <w:sz w:val="20"/>
    </w:rPr>
  </w:style>
  <w:style w:type="character" w:customStyle="1" w:styleId="WW8Num24z0">
    <w:name w:val="WW8Num24z0"/>
    <w:rsid w:val="0091121D"/>
    <w:rPr>
      <w:sz w:val="20"/>
    </w:rPr>
  </w:style>
  <w:style w:type="character" w:customStyle="1" w:styleId="Standardskriftforavsnitt1">
    <w:name w:val="Standardskrift for avsnitt1"/>
    <w:rsid w:val="0091121D"/>
  </w:style>
  <w:style w:type="character" w:styleId="Hyperkobling">
    <w:name w:val="Hyperlink"/>
    <w:basedOn w:val="Standardskriftforavsnitt1"/>
    <w:semiHidden/>
    <w:rsid w:val="0091121D"/>
    <w:rPr>
      <w:color w:val="0000FF"/>
      <w:u w:val="single"/>
    </w:rPr>
  </w:style>
  <w:style w:type="character" w:customStyle="1" w:styleId="Nummereringstegn">
    <w:name w:val="Nummereringstegn"/>
    <w:rsid w:val="0091121D"/>
    <w:rPr>
      <w:b/>
      <w:bCs/>
    </w:rPr>
  </w:style>
  <w:style w:type="paragraph" w:customStyle="1" w:styleId="Overskrift">
    <w:name w:val="Overskrift"/>
    <w:basedOn w:val="Normal"/>
    <w:next w:val="Brdtekst"/>
    <w:rsid w:val="0091121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rdtekst">
    <w:name w:val="Body Text"/>
    <w:basedOn w:val="Normal"/>
    <w:semiHidden/>
    <w:rsid w:val="0091121D"/>
    <w:pPr>
      <w:spacing w:after="120"/>
    </w:pPr>
  </w:style>
  <w:style w:type="paragraph" w:styleId="Liste">
    <w:name w:val="List"/>
    <w:basedOn w:val="Brdtekst"/>
    <w:semiHidden/>
    <w:rsid w:val="0091121D"/>
    <w:rPr>
      <w:rFonts w:cs="Tahoma"/>
    </w:rPr>
  </w:style>
  <w:style w:type="paragraph" w:customStyle="1" w:styleId="Bildetekst1">
    <w:name w:val="Bildetekst1"/>
    <w:basedOn w:val="Normal"/>
    <w:rsid w:val="0091121D"/>
    <w:pPr>
      <w:suppressLineNumbers/>
      <w:spacing w:before="120" w:after="120"/>
    </w:pPr>
    <w:rPr>
      <w:rFonts w:cs="Tahoma"/>
      <w:i/>
      <w:iCs/>
    </w:rPr>
  </w:style>
  <w:style w:type="paragraph" w:customStyle="1" w:styleId="Register">
    <w:name w:val="Register"/>
    <w:basedOn w:val="Normal"/>
    <w:rsid w:val="0091121D"/>
    <w:pPr>
      <w:suppressLineNumbers/>
    </w:pPr>
    <w:rPr>
      <w:rFonts w:cs="Tahoma"/>
    </w:rPr>
  </w:style>
  <w:style w:type="paragraph" w:styleId="Topptekst">
    <w:name w:val="header"/>
    <w:basedOn w:val="Normal"/>
    <w:semiHidden/>
    <w:rsid w:val="0091121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91121D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4100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4100B"/>
    <w:rPr>
      <w:rFonts w:ascii="Tahoma" w:hAnsi="Tahoma" w:cs="Tahoma"/>
      <w:sz w:val="16"/>
      <w:szCs w:val="16"/>
      <w:lang w:eastAsia="ar-SA"/>
    </w:rPr>
  </w:style>
  <w:style w:type="paragraph" w:styleId="Listeavsnitt">
    <w:name w:val="List Paragraph"/>
    <w:basedOn w:val="Normal"/>
    <w:uiPriority w:val="34"/>
    <w:qFormat/>
    <w:rsid w:val="00044BAF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124"/>
    <w:pPr>
      <w:suppressAutoHyphens/>
    </w:pPr>
    <w:rPr>
      <w:sz w:val="24"/>
      <w:szCs w:val="24"/>
      <w:lang w:eastAsia="ar-SA"/>
    </w:rPr>
  </w:style>
  <w:style w:type="paragraph" w:styleId="Overskrift1">
    <w:name w:val="heading 1"/>
    <w:basedOn w:val="Normal"/>
    <w:next w:val="Normal"/>
    <w:qFormat/>
    <w:rsid w:val="0091121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WW8Num1z0">
    <w:name w:val="WW8Num1z0"/>
    <w:rsid w:val="0091121D"/>
    <w:rPr>
      <w:sz w:val="20"/>
    </w:rPr>
  </w:style>
  <w:style w:type="character" w:customStyle="1" w:styleId="WW8Num2z0">
    <w:name w:val="WW8Num2z0"/>
    <w:rsid w:val="0091121D"/>
    <w:rPr>
      <w:sz w:val="20"/>
    </w:rPr>
  </w:style>
  <w:style w:type="character" w:customStyle="1" w:styleId="WW8Num3z0">
    <w:name w:val="WW8Num3z0"/>
    <w:rsid w:val="0091121D"/>
    <w:rPr>
      <w:sz w:val="20"/>
    </w:rPr>
  </w:style>
  <w:style w:type="character" w:customStyle="1" w:styleId="WW8Num4z0">
    <w:name w:val="WW8Num4z0"/>
    <w:rsid w:val="0091121D"/>
    <w:rPr>
      <w:sz w:val="20"/>
    </w:rPr>
  </w:style>
  <w:style w:type="character" w:customStyle="1" w:styleId="WW8Num4z3">
    <w:name w:val="WW8Num4z3"/>
    <w:rsid w:val="0091121D"/>
    <w:rPr>
      <w:rFonts w:ascii="Wingdings" w:hAnsi="Wingdings"/>
      <w:sz w:val="20"/>
    </w:rPr>
  </w:style>
  <w:style w:type="character" w:customStyle="1" w:styleId="WW8Num6z0">
    <w:name w:val="WW8Num6z0"/>
    <w:rsid w:val="0091121D"/>
    <w:rPr>
      <w:sz w:val="20"/>
    </w:rPr>
  </w:style>
  <w:style w:type="character" w:customStyle="1" w:styleId="WW8Num7z0">
    <w:name w:val="WW8Num7z0"/>
    <w:rsid w:val="0091121D"/>
    <w:rPr>
      <w:sz w:val="20"/>
    </w:rPr>
  </w:style>
  <w:style w:type="character" w:customStyle="1" w:styleId="WW8Num8z0">
    <w:name w:val="WW8Num8z0"/>
    <w:rsid w:val="0091121D"/>
    <w:rPr>
      <w:sz w:val="20"/>
    </w:rPr>
  </w:style>
  <w:style w:type="character" w:customStyle="1" w:styleId="WW8Num9z0">
    <w:name w:val="WW8Num9z0"/>
    <w:rsid w:val="0091121D"/>
    <w:rPr>
      <w:sz w:val="20"/>
    </w:rPr>
  </w:style>
  <w:style w:type="character" w:customStyle="1" w:styleId="WW8Num9z3">
    <w:name w:val="WW8Num9z3"/>
    <w:rsid w:val="0091121D"/>
    <w:rPr>
      <w:rFonts w:ascii="Wingdings" w:hAnsi="Wingdings"/>
      <w:sz w:val="20"/>
    </w:rPr>
  </w:style>
  <w:style w:type="character" w:customStyle="1" w:styleId="WW8Num10z0">
    <w:name w:val="WW8Num10z0"/>
    <w:rsid w:val="0091121D"/>
    <w:rPr>
      <w:sz w:val="20"/>
    </w:rPr>
  </w:style>
  <w:style w:type="character" w:customStyle="1" w:styleId="WW8Num11z0">
    <w:name w:val="WW8Num11z0"/>
    <w:rsid w:val="0091121D"/>
    <w:rPr>
      <w:sz w:val="20"/>
    </w:rPr>
  </w:style>
  <w:style w:type="character" w:customStyle="1" w:styleId="WW8Num12z0">
    <w:name w:val="WW8Num12z0"/>
    <w:rsid w:val="0091121D"/>
    <w:rPr>
      <w:sz w:val="20"/>
    </w:rPr>
  </w:style>
  <w:style w:type="character" w:customStyle="1" w:styleId="WW8Num12z3">
    <w:name w:val="WW8Num12z3"/>
    <w:rsid w:val="0091121D"/>
    <w:rPr>
      <w:rFonts w:ascii="Wingdings" w:hAnsi="Wingdings"/>
      <w:sz w:val="20"/>
    </w:rPr>
  </w:style>
  <w:style w:type="character" w:customStyle="1" w:styleId="WW8Num13z0">
    <w:name w:val="WW8Num13z0"/>
    <w:rsid w:val="0091121D"/>
    <w:rPr>
      <w:sz w:val="20"/>
    </w:rPr>
  </w:style>
  <w:style w:type="character" w:customStyle="1" w:styleId="WW8Num14z0">
    <w:name w:val="WW8Num14z0"/>
    <w:rsid w:val="0091121D"/>
    <w:rPr>
      <w:sz w:val="20"/>
    </w:rPr>
  </w:style>
  <w:style w:type="character" w:customStyle="1" w:styleId="WW8Num15z0">
    <w:name w:val="WW8Num15z0"/>
    <w:rsid w:val="0091121D"/>
    <w:rPr>
      <w:sz w:val="20"/>
    </w:rPr>
  </w:style>
  <w:style w:type="character" w:customStyle="1" w:styleId="WW8Num15z3">
    <w:name w:val="WW8Num15z3"/>
    <w:rsid w:val="0091121D"/>
    <w:rPr>
      <w:rFonts w:ascii="Wingdings" w:hAnsi="Wingdings"/>
      <w:sz w:val="20"/>
    </w:rPr>
  </w:style>
  <w:style w:type="character" w:customStyle="1" w:styleId="WW8Num16z0">
    <w:name w:val="WW8Num16z0"/>
    <w:rsid w:val="0091121D"/>
    <w:rPr>
      <w:sz w:val="20"/>
    </w:rPr>
  </w:style>
  <w:style w:type="character" w:customStyle="1" w:styleId="WW8Num17z0">
    <w:name w:val="WW8Num17z0"/>
    <w:rsid w:val="0091121D"/>
    <w:rPr>
      <w:sz w:val="20"/>
    </w:rPr>
  </w:style>
  <w:style w:type="character" w:customStyle="1" w:styleId="WW8Num18z0">
    <w:name w:val="WW8Num18z0"/>
    <w:rsid w:val="0091121D"/>
    <w:rPr>
      <w:sz w:val="20"/>
    </w:rPr>
  </w:style>
  <w:style w:type="character" w:customStyle="1" w:styleId="WW8Num18z3">
    <w:name w:val="WW8Num18z3"/>
    <w:rsid w:val="0091121D"/>
    <w:rPr>
      <w:rFonts w:ascii="Wingdings" w:hAnsi="Wingdings"/>
      <w:sz w:val="20"/>
    </w:rPr>
  </w:style>
  <w:style w:type="character" w:customStyle="1" w:styleId="WW8Num19z0">
    <w:name w:val="WW8Num19z0"/>
    <w:rsid w:val="0091121D"/>
    <w:rPr>
      <w:sz w:val="20"/>
    </w:rPr>
  </w:style>
  <w:style w:type="character" w:customStyle="1" w:styleId="WW8Num20z0">
    <w:name w:val="WW8Num20z0"/>
    <w:rsid w:val="0091121D"/>
    <w:rPr>
      <w:sz w:val="20"/>
    </w:rPr>
  </w:style>
  <w:style w:type="character" w:customStyle="1" w:styleId="WW8Num21z0">
    <w:name w:val="WW8Num21z0"/>
    <w:rsid w:val="0091121D"/>
    <w:rPr>
      <w:sz w:val="20"/>
    </w:rPr>
  </w:style>
  <w:style w:type="character" w:customStyle="1" w:styleId="WW8Num22z0">
    <w:name w:val="WW8Num22z0"/>
    <w:rsid w:val="0091121D"/>
    <w:rPr>
      <w:sz w:val="20"/>
    </w:rPr>
  </w:style>
  <w:style w:type="character" w:customStyle="1" w:styleId="WW8Num22z3">
    <w:name w:val="WW8Num22z3"/>
    <w:rsid w:val="0091121D"/>
    <w:rPr>
      <w:rFonts w:ascii="Wingdings" w:hAnsi="Wingdings"/>
      <w:sz w:val="20"/>
    </w:rPr>
  </w:style>
  <w:style w:type="character" w:customStyle="1" w:styleId="WW8Num23z0">
    <w:name w:val="WW8Num23z0"/>
    <w:rsid w:val="0091121D"/>
    <w:rPr>
      <w:sz w:val="20"/>
    </w:rPr>
  </w:style>
  <w:style w:type="character" w:customStyle="1" w:styleId="WW8Num23z3">
    <w:name w:val="WW8Num23z3"/>
    <w:rsid w:val="0091121D"/>
    <w:rPr>
      <w:rFonts w:ascii="Wingdings" w:hAnsi="Wingdings"/>
      <w:sz w:val="20"/>
    </w:rPr>
  </w:style>
  <w:style w:type="character" w:customStyle="1" w:styleId="WW8Num24z0">
    <w:name w:val="WW8Num24z0"/>
    <w:rsid w:val="0091121D"/>
    <w:rPr>
      <w:sz w:val="20"/>
    </w:rPr>
  </w:style>
  <w:style w:type="character" w:customStyle="1" w:styleId="Standardskriftforavsnitt1">
    <w:name w:val="Standardskrift for avsnitt1"/>
    <w:rsid w:val="0091121D"/>
  </w:style>
  <w:style w:type="character" w:styleId="Hyperkobling">
    <w:name w:val="Hyperlink"/>
    <w:basedOn w:val="Standardskriftforavsnitt1"/>
    <w:semiHidden/>
    <w:rsid w:val="0091121D"/>
    <w:rPr>
      <w:color w:val="0000FF"/>
      <w:u w:val="single"/>
    </w:rPr>
  </w:style>
  <w:style w:type="character" w:customStyle="1" w:styleId="Nummereringstegn">
    <w:name w:val="Nummereringstegn"/>
    <w:rsid w:val="0091121D"/>
    <w:rPr>
      <w:b/>
      <w:bCs/>
    </w:rPr>
  </w:style>
  <w:style w:type="paragraph" w:customStyle="1" w:styleId="Overskrift">
    <w:name w:val="Overskrift"/>
    <w:basedOn w:val="Normal"/>
    <w:next w:val="Brdtekst"/>
    <w:rsid w:val="0091121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rdtekst">
    <w:name w:val="Body Text"/>
    <w:basedOn w:val="Normal"/>
    <w:semiHidden/>
    <w:rsid w:val="0091121D"/>
    <w:pPr>
      <w:spacing w:after="120"/>
    </w:pPr>
  </w:style>
  <w:style w:type="paragraph" w:styleId="Liste">
    <w:name w:val="List"/>
    <w:basedOn w:val="Brdtekst"/>
    <w:semiHidden/>
    <w:rsid w:val="0091121D"/>
    <w:rPr>
      <w:rFonts w:cs="Tahoma"/>
    </w:rPr>
  </w:style>
  <w:style w:type="paragraph" w:customStyle="1" w:styleId="Bildetekst1">
    <w:name w:val="Bildetekst1"/>
    <w:basedOn w:val="Normal"/>
    <w:rsid w:val="0091121D"/>
    <w:pPr>
      <w:suppressLineNumbers/>
      <w:spacing w:before="120" w:after="120"/>
    </w:pPr>
    <w:rPr>
      <w:rFonts w:cs="Tahoma"/>
      <w:i/>
      <w:iCs/>
    </w:rPr>
  </w:style>
  <w:style w:type="paragraph" w:customStyle="1" w:styleId="Register">
    <w:name w:val="Register"/>
    <w:basedOn w:val="Normal"/>
    <w:rsid w:val="0091121D"/>
    <w:pPr>
      <w:suppressLineNumbers/>
    </w:pPr>
    <w:rPr>
      <w:rFonts w:cs="Tahoma"/>
    </w:rPr>
  </w:style>
  <w:style w:type="paragraph" w:styleId="Topptekst">
    <w:name w:val="header"/>
    <w:basedOn w:val="Normal"/>
    <w:semiHidden/>
    <w:rsid w:val="0091121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91121D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4100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4100B"/>
    <w:rPr>
      <w:rFonts w:ascii="Tahoma" w:hAnsi="Tahoma" w:cs="Tahoma"/>
      <w:sz w:val="16"/>
      <w:szCs w:val="16"/>
      <w:lang w:eastAsia="ar-SA"/>
    </w:rPr>
  </w:style>
  <w:style w:type="paragraph" w:styleId="Listeavsnitt">
    <w:name w:val="List Paragraph"/>
    <w:basedOn w:val="Normal"/>
    <w:uiPriority w:val="34"/>
    <w:qFormat/>
    <w:rsid w:val="00044BAF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ivhans@online.no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t@spikkestadvel.n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spikkestadvel.no" TargetMode="External"/><Relationship Id="rId1" Type="http://schemas.openxmlformats.org/officeDocument/2006/relationships/hyperlink" Target="mailto:svivhans@online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in%20Ivar\Documents\Spikkestad%20Vel\Innkallinger\Spikkestadbrev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Spikkestadbrev</Template>
  <TotalTime>0</TotalTime>
  <Pages>1</Pages>
  <Words>190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Innkalling til styremøte</vt:lpstr>
    </vt:vector>
  </TitlesOfParts>
  <Company>Packard Bell</Company>
  <LinksUpToDate>false</LinksUpToDate>
  <CharactersWithSpaces>1199</CharactersWithSpaces>
  <SharedDoc>false</SharedDoc>
  <HLinks>
    <vt:vector size="18" baseType="variant">
      <vt:variant>
        <vt:i4>3276827</vt:i4>
      </vt:variant>
      <vt:variant>
        <vt:i4>0</vt:i4>
      </vt:variant>
      <vt:variant>
        <vt:i4>0</vt:i4>
      </vt:variant>
      <vt:variant>
        <vt:i4>5</vt:i4>
      </vt:variant>
      <vt:variant>
        <vt:lpwstr>mailto:svivhans@online.no</vt:lpwstr>
      </vt:variant>
      <vt:variant>
        <vt:lpwstr/>
      </vt:variant>
      <vt:variant>
        <vt:i4>983124</vt:i4>
      </vt:variant>
      <vt:variant>
        <vt:i4>3</vt:i4>
      </vt:variant>
      <vt:variant>
        <vt:i4>0</vt:i4>
      </vt:variant>
      <vt:variant>
        <vt:i4>5</vt:i4>
      </vt:variant>
      <vt:variant>
        <vt:lpwstr>http://velnett.no/spikkestad</vt:lpwstr>
      </vt:variant>
      <vt:variant>
        <vt:lpwstr/>
      </vt:variant>
      <vt:variant>
        <vt:i4>3276827</vt:i4>
      </vt:variant>
      <vt:variant>
        <vt:i4>0</vt:i4>
      </vt:variant>
      <vt:variant>
        <vt:i4>0</vt:i4>
      </vt:variant>
      <vt:variant>
        <vt:i4>5</vt:i4>
      </vt:variant>
      <vt:variant>
        <vt:lpwstr>mailto:svivhans@online.no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Innkalling til styremøte</dc:title>
  <dc:creator>Svein Ivar</dc:creator>
  <cp:lastModifiedBy>Svein Ivar</cp:lastModifiedBy>
  <cp:revision>2</cp:revision>
  <cp:lastPrinted>2013-11-05T16:46:00Z</cp:lastPrinted>
  <dcterms:created xsi:type="dcterms:W3CDTF">2022-03-11T13:15:00Z</dcterms:created>
  <dcterms:modified xsi:type="dcterms:W3CDTF">2022-03-11T13:15:00Z</dcterms:modified>
</cp:coreProperties>
</file>